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B71F92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-306705</wp:posOffset>
            </wp:positionV>
            <wp:extent cx="2306320" cy="1045845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147E34" w:rsidRPr="00FB2C9C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4A24A4" w:rsidRPr="00FB2C9C" w:rsidRDefault="00BC1E0B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FB2C9C">
        <w:rPr>
          <w:rFonts w:asciiTheme="minorHAnsi" w:hAnsiTheme="minorHAnsi" w:cs="Calibri"/>
          <w:b/>
        </w:rPr>
        <w:t>FORMULARZ OFERTOWY</w:t>
      </w:r>
    </w:p>
    <w:p w:rsidR="0065133F" w:rsidRPr="00B41C17" w:rsidRDefault="0065133F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26161A" w:rsidRPr="005174CB" w:rsidRDefault="00B41C17" w:rsidP="00A0110E">
      <w:pPr>
        <w:jc w:val="both"/>
        <w:rPr>
          <w:rFonts w:asciiTheme="minorHAnsi" w:hAnsiTheme="minorHAnsi"/>
          <w:b/>
        </w:rPr>
      </w:pPr>
      <w:r w:rsidRPr="005174CB">
        <w:rPr>
          <w:rFonts w:asciiTheme="minorHAnsi" w:hAnsiTheme="minorHAnsi" w:cs="Calibri"/>
          <w:bCs/>
          <w:i/>
        </w:rPr>
        <w:t>Dotyczy:</w:t>
      </w:r>
      <w:r w:rsidRPr="005174CB">
        <w:rPr>
          <w:rFonts w:asciiTheme="minorHAnsi" w:hAnsiTheme="minorHAnsi" w:cs="Calibri"/>
          <w:bCs/>
        </w:rPr>
        <w:t xml:space="preserve"> </w:t>
      </w:r>
      <w:r w:rsidRPr="005174CB">
        <w:rPr>
          <w:rFonts w:asciiTheme="minorHAnsi" w:hAnsiTheme="minorHAnsi"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5174CB">
        <w:rPr>
          <w:rFonts w:asciiTheme="minorHAnsi" w:hAnsiTheme="minorHAnsi" w:cs="Calibri"/>
        </w:rPr>
        <w:t>pkt</w:t>
      </w:r>
      <w:proofErr w:type="spellEnd"/>
      <w:r w:rsidRPr="005174CB">
        <w:rPr>
          <w:rFonts w:asciiTheme="minorHAnsi" w:hAnsiTheme="minorHAnsi" w:cs="Calibri"/>
        </w:rPr>
        <w:t xml:space="preserve"> 1 ustawy z dnia 11 września 2019 r. Prawo zamówień publicznych </w:t>
      </w:r>
      <w:r w:rsidRPr="005174CB">
        <w:rPr>
          <w:rFonts w:asciiTheme="minorHAnsi" w:hAnsiTheme="minorHAnsi"/>
          <w:bCs/>
        </w:rPr>
        <w:t>na</w:t>
      </w:r>
      <w:r w:rsidRPr="005174CB">
        <w:rPr>
          <w:rFonts w:asciiTheme="minorHAnsi" w:hAnsiTheme="minorHAnsi"/>
          <w:b/>
          <w:bCs/>
        </w:rPr>
        <w:t xml:space="preserve"> </w:t>
      </w:r>
      <w:r w:rsidRPr="005174CB">
        <w:rPr>
          <w:rFonts w:asciiTheme="minorHAnsi" w:hAnsiTheme="minorHAnsi"/>
          <w:b/>
        </w:rPr>
        <w:t xml:space="preserve">dostawę </w:t>
      </w:r>
      <w:r w:rsidR="005174CB" w:rsidRPr="005174CB">
        <w:rPr>
          <w:rFonts w:ascii="Calibri" w:eastAsia="Calibri" w:hAnsi="Calibri"/>
          <w:b/>
        </w:rPr>
        <w:t>fantomu antropomorficznego</w:t>
      </w:r>
    </w:p>
    <w:p w:rsidR="00BC1E0B" w:rsidRPr="00A0110E" w:rsidRDefault="00BC1E0B" w:rsidP="00E84122">
      <w:pPr>
        <w:pStyle w:val="Bezodstpw"/>
        <w:jc w:val="both"/>
        <w:rPr>
          <w:rFonts w:asciiTheme="minorHAnsi" w:hAnsiTheme="minorHAnsi" w:cs="Calibri"/>
          <w:b/>
          <w:szCs w:val="20"/>
        </w:rPr>
      </w:pPr>
    </w:p>
    <w:p w:rsidR="00BC1E0B" w:rsidRPr="009C6EDD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9C6EDD">
        <w:rPr>
          <w:rFonts w:asciiTheme="minorHAnsi" w:hAnsiTheme="minorHAnsi" w:cs="Calibri"/>
          <w:b/>
          <w:caps/>
        </w:rPr>
        <w:t xml:space="preserve">Ofertę </w:t>
      </w:r>
      <w:r w:rsidRPr="009C6EDD">
        <w:rPr>
          <w:rFonts w:asciiTheme="minorHAnsi" w:hAnsiTheme="minorHAnsi" w:cs="Calibri"/>
          <w:b/>
        </w:rPr>
        <w:t>SKŁADA</w:t>
      </w:r>
      <w:r w:rsidRPr="009C6EDD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9C6EDD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9C6EDD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9C6EDD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9C6EDD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9C6EDD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9C6EDD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9C6EDD">
              <w:rPr>
                <w:rFonts w:asciiTheme="minorHAnsi" w:hAnsiTheme="minorHAnsi" w:cs="Calibri"/>
              </w:rPr>
              <w:t xml:space="preserve"> </w:t>
            </w:r>
          </w:p>
          <w:p w:rsidR="005D7A62" w:rsidRPr="009C6EDD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       </w:t>
            </w:r>
            <w:r w:rsidR="005D7A62" w:rsidRPr="009C6EDD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9C6EDD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 xml:space="preserve">                …</w:t>
            </w:r>
            <w:r w:rsidR="00147E34">
              <w:rPr>
                <w:rFonts w:asciiTheme="minorHAnsi" w:hAnsiTheme="minorHAnsi" w:cs="Calibri"/>
              </w:rPr>
              <w:t xml:space="preserve">    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Pr="009C6EDD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>
              <w:rPr>
                <w:rFonts w:asciiTheme="minorHAnsi" w:hAnsiTheme="minorHAnsi" w:cs="Calibri"/>
              </w:rPr>
              <w:t>….</w:t>
            </w:r>
            <w:r w:rsidRPr="009C6EDD">
              <w:rPr>
                <w:rFonts w:asciiTheme="minorHAnsi" w:hAnsiTheme="minorHAnsi" w:cs="Calibri"/>
              </w:rPr>
              <w:t>…..</w:t>
            </w:r>
          </w:p>
          <w:p w:rsidR="005D7A62" w:rsidRPr="009C6EDD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9C6EDD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D7F46" w:rsidRPr="00147E34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147E34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147E34">
              <w:rPr>
                <w:rFonts w:asciiTheme="minorHAnsi" w:hAnsiTheme="minorHAnsi" w:cs="Arial"/>
              </w:rPr>
              <w:t>...........................</w:t>
            </w:r>
            <w:r w:rsidR="00147E34">
              <w:rPr>
                <w:rFonts w:asciiTheme="minorHAnsi" w:hAnsiTheme="minorHAnsi" w:cs="Arial"/>
              </w:rPr>
              <w:t>...</w:t>
            </w:r>
            <w:r w:rsidR="00200B07" w:rsidRPr="00147E34">
              <w:rPr>
                <w:rFonts w:asciiTheme="minorHAnsi" w:hAnsiTheme="minorHAnsi" w:cs="Arial"/>
              </w:rPr>
              <w:t>...</w:t>
            </w:r>
          </w:p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30780" w:rsidRPr="00147E34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9C6EDD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F1196F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1196F" w:rsidRPr="009C6EDD" w:rsidRDefault="00F1196F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96F" w:rsidRPr="009C6EDD" w:rsidRDefault="00F1196F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9C6EDD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9C6EDD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9C6EDD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9C6EDD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9C6EDD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9C6EDD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9C6EDD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E34" w:rsidRPr="00147E34" w:rsidRDefault="00147E34" w:rsidP="00BE4581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5133F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5133F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5133F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534DBB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534DBB" w:rsidRPr="009C6EDD" w:rsidRDefault="00534DBB" w:rsidP="00534DBB">
            <w:pPr>
              <w:pStyle w:val="Tekstpodstawowy31"/>
              <w:ind w:left="46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………………………………………………………………………………………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</w:p>
        </w:tc>
      </w:tr>
    </w:tbl>
    <w:p w:rsidR="00754B45" w:rsidRPr="00202FE7" w:rsidRDefault="0065133F" w:rsidP="003220CF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202FE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202FE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B71F92" w:rsidRPr="00202FE7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202FE7">
        <w:rPr>
          <w:rFonts w:asciiTheme="minorHAnsi" w:hAnsiTheme="minorHAnsi" w:cs="Calibri"/>
          <w:b/>
        </w:rPr>
        <w:lastRenderedPageBreak/>
        <w:t>OFERTA WYKONAWCY</w:t>
      </w:r>
    </w:p>
    <w:p w:rsidR="00C361C8" w:rsidRPr="004A7CE1" w:rsidRDefault="00147E34" w:rsidP="00C361C8">
      <w:pPr>
        <w:jc w:val="both"/>
        <w:rPr>
          <w:rFonts w:ascii="Calibri" w:hAnsi="Calibri"/>
          <w:b/>
        </w:rPr>
      </w:pPr>
      <w:r w:rsidRPr="00202FE7">
        <w:rPr>
          <w:rFonts w:asciiTheme="minorHAnsi" w:hAnsiTheme="minorHAnsi" w:cstheme="minorHAnsi"/>
          <w:b/>
        </w:rPr>
        <w:t xml:space="preserve"> </w:t>
      </w:r>
      <w:r w:rsidR="004F295C" w:rsidRPr="00202FE7">
        <w:rPr>
          <w:rFonts w:asciiTheme="minorHAnsi" w:hAnsiTheme="minorHAnsi" w:cstheme="minorHAnsi"/>
        </w:rPr>
        <w:t>Ja/</w:t>
      </w:r>
      <w:r w:rsidR="004F295C" w:rsidRPr="004A7CE1">
        <w:rPr>
          <w:rFonts w:asciiTheme="minorHAnsi" w:hAnsiTheme="minorHAnsi" w:cstheme="minorHAnsi"/>
        </w:rPr>
        <w:t xml:space="preserve">my niżej podpisany (-ni) </w:t>
      </w:r>
      <w:r w:rsidR="005A539A" w:rsidRPr="004A7CE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4A7CE1">
        <w:rPr>
          <w:rFonts w:asciiTheme="minorHAnsi" w:hAnsiTheme="minorHAnsi" w:cstheme="minorHAnsi"/>
          <w:b/>
        </w:rPr>
        <w:t xml:space="preserve">: </w:t>
      </w:r>
      <w:r w:rsidR="005174CB" w:rsidRPr="005174CB">
        <w:rPr>
          <w:rFonts w:asciiTheme="minorHAnsi" w:hAnsiTheme="minorHAnsi"/>
          <w:b/>
        </w:rPr>
        <w:t xml:space="preserve">dostawę </w:t>
      </w:r>
      <w:r w:rsidR="005174CB" w:rsidRPr="005174CB">
        <w:rPr>
          <w:rFonts w:ascii="Calibri" w:eastAsia="Calibri" w:hAnsi="Calibri"/>
          <w:b/>
        </w:rPr>
        <w:t>fantomu antropomorficznego</w:t>
      </w:r>
    </w:p>
    <w:p w:rsidR="0026161A" w:rsidRPr="004A7CE1" w:rsidRDefault="0026161A" w:rsidP="0026161A">
      <w:pPr>
        <w:jc w:val="both"/>
        <w:rPr>
          <w:rFonts w:asciiTheme="minorHAnsi" w:hAnsiTheme="minorHAnsi" w:cs="Calibri"/>
          <w:b/>
        </w:rPr>
      </w:pPr>
    </w:p>
    <w:p w:rsidR="007A1F7B" w:rsidRPr="004A7CE1" w:rsidRDefault="007A1F7B" w:rsidP="007A1F7B">
      <w:pPr>
        <w:pStyle w:val="Bezodstpw"/>
        <w:jc w:val="both"/>
        <w:rPr>
          <w:rFonts w:asciiTheme="minorHAnsi" w:hAnsiTheme="minorHAnsi" w:cstheme="minorHAnsi"/>
          <w:b/>
          <w:szCs w:val="20"/>
        </w:rPr>
      </w:pPr>
      <w:r w:rsidRPr="004A7CE1">
        <w:rPr>
          <w:rFonts w:asciiTheme="minorHAnsi" w:hAnsiTheme="minorHAnsi" w:cstheme="minorHAnsi"/>
          <w:b/>
          <w:bCs/>
          <w:iCs/>
          <w:szCs w:val="20"/>
        </w:rPr>
        <w:t xml:space="preserve"> składam</w:t>
      </w:r>
      <w:r w:rsidR="00F82E8C" w:rsidRPr="004A7CE1">
        <w:rPr>
          <w:rFonts w:asciiTheme="minorHAnsi" w:hAnsiTheme="minorHAnsi" w:cstheme="minorHAnsi"/>
          <w:b/>
          <w:bCs/>
          <w:iCs/>
          <w:szCs w:val="20"/>
        </w:rPr>
        <w:t xml:space="preserve"> (-</w:t>
      </w:r>
      <w:r w:rsidRPr="004A7CE1">
        <w:rPr>
          <w:rFonts w:asciiTheme="minorHAnsi" w:hAnsiTheme="minorHAnsi" w:cstheme="minorHAnsi"/>
          <w:b/>
          <w:bCs/>
          <w:iCs/>
          <w:szCs w:val="20"/>
        </w:rPr>
        <w:t>y</w:t>
      </w:r>
      <w:r w:rsidR="00F82E8C" w:rsidRPr="004A7CE1">
        <w:rPr>
          <w:rFonts w:asciiTheme="minorHAnsi" w:hAnsiTheme="minorHAnsi" w:cstheme="minorHAnsi"/>
          <w:b/>
          <w:bCs/>
          <w:iCs/>
          <w:szCs w:val="20"/>
        </w:rPr>
        <w:t>)</w:t>
      </w:r>
      <w:r w:rsidRPr="004A7CE1">
        <w:rPr>
          <w:rFonts w:asciiTheme="minorHAnsi" w:hAnsiTheme="minorHAnsi" w:cstheme="minorHAnsi"/>
          <w:b/>
          <w:bCs/>
          <w:szCs w:val="20"/>
        </w:rPr>
        <w:t xml:space="preserve"> niniejszą ofertę:</w:t>
      </w:r>
    </w:p>
    <w:p w:rsidR="007A1F7B" w:rsidRPr="004A7CE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4A7CE1" w:rsidRDefault="007A1F7B" w:rsidP="005A539A">
      <w:pPr>
        <w:jc w:val="both"/>
        <w:rPr>
          <w:rFonts w:asciiTheme="minorHAnsi" w:hAnsiTheme="minorHAnsi" w:cstheme="minorHAnsi"/>
          <w:b/>
        </w:rPr>
      </w:pPr>
      <w:bookmarkStart w:id="1" w:name="_GoBack"/>
      <w:bookmarkEnd w:id="1"/>
      <w:r w:rsidRPr="004A7CE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4A7CE1">
        <w:rPr>
          <w:rFonts w:asciiTheme="minorHAnsi" w:hAnsiTheme="minorHAnsi" w:cstheme="minorHAnsi"/>
        </w:rPr>
        <w:br/>
        <w:t xml:space="preserve">z zasadami </w:t>
      </w:r>
      <w:r w:rsidRPr="004A7CE1">
        <w:rPr>
          <w:rFonts w:asciiTheme="minorHAnsi" w:hAnsiTheme="minorHAnsi" w:cstheme="minorHAnsi"/>
          <w:bCs/>
        </w:rPr>
        <w:t>i warunkami określonymi w SWZ  przy uwzględnieniu wszystkich składników związanych z realizacją przedmiotu zamówienia wpływających na wysokość ceny:</w:t>
      </w:r>
    </w:p>
    <w:p w:rsidR="006E52EA" w:rsidRPr="004A7CE1" w:rsidRDefault="006E52EA" w:rsidP="00BE4581">
      <w:pPr>
        <w:jc w:val="both"/>
        <w:rPr>
          <w:rFonts w:asciiTheme="minorHAnsi" w:hAnsiTheme="minorHAnsi" w:cs="Arial"/>
          <w:b/>
          <w:u w:val="single"/>
        </w:rPr>
      </w:pPr>
    </w:p>
    <w:p w:rsidR="00FB2C9C" w:rsidRPr="004A7CE1" w:rsidRDefault="00FB2C9C" w:rsidP="00FB2C9C">
      <w:pPr>
        <w:spacing w:after="120"/>
        <w:rPr>
          <w:rFonts w:asciiTheme="minorHAnsi" w:hAnsiTheme="minorHAnsi" w:cstheme="minorHAnsi"/>
        </w:rPr>
      </w:pPr>
      <w:r w:rsidRPr="004A7CE1">
        <w:rPr>
          <w:rFonts w:asciiTheme="minorHAnsi" w:hAnsiTheme="minorHAnsi" w:cstheme="minorHAnsi"/>
        </w:rPr>
        <w:t xml:space="preserve">Wartość netto   wynosi: .................................. zł </w:t>
      </w:r>
      <w:r w:rsidRPr="004A7CE1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FB2C9C" w:rsidRPr="004A7CE1" w:rsidRDefault="00E970AB" w:rsidP="00FB2C9C">
      <w:pPr>
        <w:spacing w:after="120"/>
        <w:rPr>
          <w:rFonts w:asciiTheme="minorHAnsi" w:hAnsiTheme="minorHAnsi" w:cstheme="minorHAnsi"/>
        </w:rPr>
      </w:pPr>
      <w:r w:rsidRPr="004A7CE1">
        <w:rPr>
          <w:rFonts w:asciiTheme="minorHAnsi" w:hAnsiTheme="minorHAnsi" w:cstheme="minorHAnsi"/>
        </w:rPr>
        <w:t>Wartość</w:t>
      </w:r>
      <w:r w:rsidR="00FB2C9C" w:rsidRPr="004A7CE1">
        <w:rPr>
          <w:rFonts w:asciiTheme="minorHAnsi" w:hAnsiTheme="minorHAnsi" w:cstheme="minorHAnsi"/>
        </w:rPr>
        <w:t xml:space="preserve"> VAT: ……………… </w:t>
      </w:r>
      <w:r w:rsidRPr="004A7CE1">
        <w:rPr>
          <w:rFonts w:asciiTheme="minorHAnsi" w:hAnsiTheme="minorHAnsi" w:cstheme="minorHAnsi"/>
        </w:rPr>
        <w:t>zł</w:t>
      </w:r>
      <w:r w:rsidR="00FB2C9C" w:rsidRPr="004A7CE1">
        <w:rPr>
          <w:rFonts w:asciiTheme="minorHAnsi" w:hAnsiTheme="minorHAnsi" w:cstheme="minorHAnsi"/>
        </w:rPr>
        <w:t xml:space="preserve"> </w:t>
      </w:r>
    </w:p>
    <w:p w:rsidR="00FB2C9C" w:rsidRPr="004A7CE1" w:rsidRDefault="00FB2C9C" w:rsidP="00FB2C9C">
      <w:pPr>
        <w:rPr>
          <w:rFonts w:asciiTheme="minorHAnsi" w:hAnsiTheme="minorHAnsi" w:cstheme="minorHAnsi"/>
        </w:rPr>
      </w:pPr>
      <w:r w:rsidRPr="004A7CE1">
        <w:rPr>
          <w:rFonts w:asciiTheme="minorHAnsi" w:hAnsiTheme="minorHAnsi" w:cstheme="minorHAnsi"/>
        </w:rPr>
        <w:t xml:space="preserve">Wartość brutto   wynosi: ................................ zł </w:t>
      </w:r>
      <w:r w:rsidRPr="004A7CE1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DB7D06" w:rsidRPr="004A7CE1" w:rsidRDefault="00DB7D06" w:rsidP="00FB2C9C">
      <w:pPr>
        <w:rPr>
          <w:rFonts w:asciiTheme="minorHAnsi" w:hAnsiTheme="minorHAnsi" w:cstheme="minorHAnsi"/>
        </w:rPr>
      </w:pPr>
    </w:p>
    <w:p w:rsidR="00681BED" w:rsidRPr="004A7CE1" w:rsidRDefault="00681BED" w:rsidP="00681BED">
      <w:pPr>
        <w:rPr>
          <w:rFonts w:asciiTheme="minorHAnsi" w:hAnsiTheme="minorHAnsi" w:cstheme="minorHAnsi"/>
          <w:b/>
        </w:rPr>
      </w:pPr>
    </w:p>
    <w:p w:rsidR="00681BED" w:rsidRPr="004A7CE1" w:rsidRDefault="005174CB" w:rsidP="005174C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Wyliczoną</w:t>
      </w:r>
      <w:r w:rsidR="00681BED" w:rsidRPr="004A7CE1">
        <w:rPr>
          <w:rFonts w:asciiTheme="minorHAnsi" w:hAnsiTheme="minorHAnsi" w:cstheme="minorHAnsi"/>
          <w:b/>
        </w:rPr>
        <w:t xml:space="preserve"> zgodnie z Formu</w:t>
      </w:r>
      <w:r>
        <w:rPr>
          <w:rFonts w:asciiTheme="minorHAnsi" w:hAnsiTheme="minorHAnsi" w:cstheme="minorHAnsi"/>
          <w:b/>
        </w:rPr>
        <w:t>larzem cenowym (Załącznik nr 2</w:t>
      </w:r>
      <w:r w:rsidR="00681BED" w:rsidRPr="004A7CE1">
        <w:rPr>
          <w:rFonts w:asciiTheme="minorHAnsi" w:hAnsiTheme="minorHAnsi" w:cstheme="minorHAnsi"/>
          <w:b/>
        </w:rPr>
        <w:t xml:space="preserve"> do SWZ), stanowiącym integralną część Formularza oferty.</w:t>
      </w:r>
    </w:p>
    <w:p w:rsidR="00FB2C9C" w:rsidRPr="00202FE7" w:rsidRDefault="00FB2C9C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202FE7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202FE7">
        <w:rPr>
          <w:rFonts w:asciiTheme="minorHAnsi" w:hAnsiTheme="minorHAnsi" w:cs="Calibri"/>
          <w:b/>
          <w:szCs w:val="20"/>
        </w:rPr>
        <w:t xml:space="preserve">III. </w:t>
      </w:r>
      <w:r w:rsidR="0065133F" w:rsidRPr="00202FE7">
        <w:rPr>
          <w:rFonts w:asciiTheme="minorHAnsi" w:hAnsiTheme="minorHAnsi" w:cs="Calibri"/>
          <w:b/>
          <w:szCs w:val="20"/>
        </w:rPr>
        <w:t>OŚWIADCZENIA</w:t>
      </w:r>
    </w:p>
    <w:p w:rsidR="004A24A4" w:rsidRPr="00202FE7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202FE7">
        <w:rPr>
          <w:rFonts w:asciiTheme="minorHAnsi" w:hAnsiTheme="minorHAnsi" w:cs="Calibri"/>
          <w:szCs w:val="20"/>
        </w:rPr>
        <w:t>Oświadczam(-y)</w:t>
      </w:r>
      <w:r w:rsidRPr="00202FE7">
        <w:rPr>
          <w:rFonts w:asciiTheme="minorHAnsi" w:hAnsiTheme="minorHAnsi" w:cs="Arial"/>
          <w:szCs w:val="20"/>
        </w:rPr>
        <w:t xml:space="preserve">, że </w:t>
      </w:r>
      <w:r w:rsidRPr="00202FE7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202FE7">
        <w:rPr>
          <w:rFonts w:asciiTheme="minorHAnsi" w:hAnsiTheme="minorHAnsi" w:cstheme="minorHAnsi"/>
          <w:szCs w:val="20"/>
        </w:rPr>
        <w:br/>
        <w:t xml:space="preserve">i z projektowanymi postanowieniami umowy oraz ze zmianami i wyjaśnieniami treści SWZ oraz, że </w:t>
      </w:r>
      <w:r w:rsidRPr="000600CA">
        <w:rPr>
          <w:rFonts w:asciiTheme="minorHAnsi" w:hAnsiTheme="minorHAnsi" w:cstheme="minorHAnsi"/>
          <w:szCs w:val="20"/>
        </w:rPr>
        <w:t>wykonamy zamówienie na warunkach i zasadach określonych tam przez Zamawiającego;</w:t>
      </w: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0600CA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0600CA">
        <w:rPr>
          <w:rFonts w:asciiTheme="minorHAnsi" w:hAnsiTheme="minorHAnsi" w:cs="Calibri"/>
          <w:szCs w:val="20"/>
        </w:rPr>
        <w:t xml:space="preserve">Oświadczam(-y), </w:t>
      </w:r>
      <w:r w:rsidRPr="000600CA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 do prawidłowego przygotowania i złożenia niniejszej oferty.</w:t>
      </w:r>
    </w:p>
    <w:p w:rsidR="00FB2C9C" w:rsidRPr="00202FE7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0600CA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0600CA">
        <w:rPr>
          <w:rFonts w:asciiTheme="minorHAnsi" w:hAnsiTheme="minorHAnsi" w:cstheme="minorHAnsi"/>
          <w:szCs w:val="20"/>
        </w:rPr>
        <w:t>liśmy</w:t>
      </w:r>
      <w:proofErr w:type="spellEnd"/>
      <w:r w:rsidRPr="000600CA">
        <w:rPr>
          <w:rFonts w:asciiTheme="minorHAnsi" w:hAnsiTheme="minorHAnsi" w:cstheme="minorHAnsi"/>
          <w:szCs w:val="20"/>
        </w:rPr>
        <w:t xml:space="preserve">) się z warunkami zawartymi w SWZ oraz w projektowanych postanowieniach umowy, które zostaną wprowadzone do treści zawieranej umowy i akceptuję </w:t>
      </w:r>
      <w:proofErr w:type="spellStart"/>
      <w:r w:rsidRPr="000600CA">
        <w:rPr>
          <w:rFonts w:asciiTheme="minorHAnsi" w:hAnsiTheme="minorHAnsi" w:cstheme="minorHAnsi"/>
          <w:szCs w:val="20"/>
        </w:rPr>
        <w:t>(-e</w:t>
      </w:r>
      <w:proofErr w:type="spellEnd"/>
      <w:r w:rsidRPr="000600CA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wzorze umowy stanowiącym załącznik</w:t>
      </w:r>
      <w:r w:rsidRPr="00202FE7">
        <w:rPr>
          <w:rFonts w:asciiTheme="minorHAnsi" w:hAnsiTheme="minorHAnsi" w:cstheme="minorHAnsi"/>
          <w:szCs w:val="20"/>
        </w:rPr>
        <w:t xml:space="preserve"> do SWZ  oraz w miejscu i terminie określonym przez Zamawiającego.</w:t>
      </w:r>
    </w:p>
    <w:p w:rsidR="00FB2C9C" w:rsidRPr="00202FE7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202FE7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FB2C9C" w:rsidRPr="00202FE7" w:rsidRDefault="00FB2C9C" w:rsidP="00FB2C9C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FB2C9C" w:rsidRPr="00202FE7" w:rsidRDefault="00FB2C9C" w:rsidP="00FB2C9C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202FE7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FB2C9C" w:rsidRPr="00202FE7" w:rsidRDefault="00FB2C9C" w:rsidP="00FB2C9C">
      <w:pPr>
        <w:tabs>
          <w:tab w:val="left" w:pos="360"/>
        </w:tabs>
        <w:ind w:left="360" w:right="-142"/>
        <w:rPr>
          <w:rFonts w:asciiTheme="minorHAnsi" w:hAnsiTheme="minorHAnsi" w:cs="Arial"/>
          <w:bCs/>
        </w:rPr>
      </w:pPr>
    </w:p>
    <w:p w:rsidR="00FB2C9C" w:rsidRPr="00202FE7" w:rsidRDefault="00FB2C9C" w:rsidP="00FB2C9C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202FE7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534DBB" w:rsidRPr="00202FE7" w:rsidRDefault="00534DBB" w:rsidP="00534DBB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387"/>
        <w:gridCol w:w="3188"/>
      </w:tblGrid>
      <w:tr w:rsidR="00534DBB" w:rsidRPr="00202FE7" w:rsidTr="00534DBB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534DBB" w:rsidRPr="00202FE7" w:rsidTr="00534DBB">
        <w:trPr>
          <w:trHeight w:val="9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3220CF" w:rsidRPr="00202FE7" w:rsidRDefault="003220CF" w:rsidP="003220CF">
      <w:pPr>
        <w:jc w:val="both"/>
        <w:rPr>
          <w:rFonts w:asciiTheme="minorHAnsi" w:hAnsiTheme="minorHAnsi" w:cs="Tahoma"/>
        </w:rPr>
      </w:pPr>
    </w:p>
    <w:p w:rsidR="00FB2C9C" w:rsidRPr="00202FE7" w:rsidRDefault="00FB2C9C" w:rsidP="00FB2C9C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202FE7">
        <w:rPr>
          <w:rFonts w:asciiTheme="minorHAnsi" w:hAnsiTheme="minorHAnsi" w:cs="Calibri"/>
        </w:rPr>
        <w:t xml:space="preserve">Informuję(-jemy), że zamierzamy* / nie zamierzamy* powierzyć części zamówienia podwykonawcom, jeżeli TAK, należy wypełnić poniższą tabelę; </w:t>
      </w:r>
    </w:p>
    <w:p w:rsidR="004A24A4" w:rsidRPr="00202FE7" w:rsidRDefault="00FB2C9C" w:rsidP="00FB2C9C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202FE7">
        <w:rPr>
          <w:rFonts w:asciiTheme="minorHAnsi" w:hAnsiTheme="minorHAnsi" w:cs="Calibri"/>
        </w:rPr>
        <w:t>Wykaz części zamówienia, które wykonanie  Wykonawca zamierza powierzyć podwykonawcom:</w:t>
      </w: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202FE7" w:rsidTr="00534DBB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 xml:space="preserve">Powierzona część </w:t>
            </w:r>
            <w:r w:rsidRPr="00202FE7">
              <w:rPr>
                <w:rFonts w:asciiTheme="minorHAnsi" w:hAnsiTheme="minorHAnsi" w:cs="Calibri"/>
              </w:rPr>
              <w:lastRenderedPageBreak/>
              <w:t>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lastRenderedPageBreak/>
              <w:t xml:space="preserve">Wartość lub procentowa część </w:t>
            </w:r>
            <w:r w:rsidRPr="00202FE7">
              <w:rPr>
                <w:rFonts w:asciiTheme="minorHAnsi" w:hAnsiTheme="minorHAnsi" w:cs="Calibri"/>
              </w:rPr>
              <w:lastRenderedPageBreak/>
              <w:t>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lastRenderedPageBreak/>
              <w:t>Nazwa podwykonawcy</w:t>
            </w:r>
          </w:p>
        </w:tc>
      </w:tr>
      <w:tr w:rsidR="00D15670" w:rsidRPr="00202FE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202FE7" w:rsidRDefault="004A24A4" w:rsidP="005A539A">
      <w:pPr>
        <w:pStyle w:val="Akapitzlist"/>
        <w:spacing w:line="276" w:lineRule="auto"/>
        <w:ind w:left="360"/>
        <w:jc w:val="both"/>
        <w:rPr>
          <w:rFonts w:asciiTheme="minorHAnsi" w:hAnsiTheme="minorHAnsi"/>
        </w:rPr>
      </w:pPr>
    </w:p>
    <w:p w:rsidR="002A3913" w:rsidRPr="00202FE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>Osoba upoważniona do kontaktów z Zamawiającym: ……………</w:t>
      </w:r>
      <w:r w:rsidR="004D10A2" w:rsidRPr="00202FE7">
        <w:rPr>
          <w:rFonts w:asciiTheme="minorHAnsi" w:hAnsiTheme="minorHAnsi" w:cs="Calibri"/>
        </w:rPr>
        <w:t>…</w:t>
      </w:r>
      <w:r w:rsidR="002A3913" w:rsidRPr="00202FE7">
        <w:rPr>
          <w:rFonts w:asciiTheme="minorHAnsi" w:hAnsiTheme="minorHAnsi" w:cs="Calibri"/>
        </w:rPr>
        <w:t>……………………</w:t>
      </w:r>
      <w:r w:rsidR="004D10A2" w:rsidRPr="00202FE7">
        <w:rPr>
          <w:rFonts w:asciiTheme="minorHAnsi" w:hAnsiTheme="minorHAnsi" w:cs="Calibri"/>
        </w:rPr>
        <w:t>..</w:t>
      </w:r>
      <w:r w:rsidRPr="00202FE7">
        <w:rPr>
          <w:rFonts w:asciiTheme="minorHAnsi" w:hAnsiTheme="minorHAnsi" w:cs="Calibri"/>
        </w:rPr>
        <w:t>……</w:t>
      </w:r>
      <w:r w:rsidR="004D10A2" w:rsidRPr="00202FE7">
        <w:rPr>
          <w:rFonts w:asciiTheme="minorHAnsi" w:hAnsiTheme="minorHAnsi" w:cs="Calibri"/>
        </w:rPr>
        <w:t>…..</w:t>
      </w:r>
      <w:r w:rsidRPr="00202FE7">
        <w:rPr>
          <w:rFonts w:asciiTheme="minorHAnsi" w:hAnsiTheme="minorHAnsi" w:cs="Calibri"/>
        </w:rPr>
        <w:t>…………</w:t>
      </w:r>
      <w:r w:rsidR="004D10A2" w:rsidRPr="00202FE7">
        <w:rPr>
          <w:rFonts w:asciiTheme="minorHAnsi" w:hAnsiTheme="minorHAnsi" w:cs="Calibri"/>
        </w:rPr>
        <w:t xml:space="preserve"> </w:t>
      </w:r>
      <w:r w:rsidR="002A3913" w:rsidRPr="00202FE7">
        <w:rPr>
          <w:rFonts w:asciiTheme="minorHAnsi" w:hAnsiTheme="minorHAnsi" w:cs="Calibri"/>
        </w:rPr>
        <w:t xml:space="preserve">                              </w:t>
      </w:r>
      <w:r w:rsidRPr="00202FE7">
        <w:rPr>
          <w:rFonts w:asciiTheme="minorHAnsi" w:hAnsiTheme="minorHAnsi" w:cs="Calibri"/>
        </w:rPr>
        <w:t>tel. .......................</w:t>
      </w:r>
      <w:r w:rsidR="002A3913" w:rsidRPr="00202FE7">
        <w:rPr>
          <w:rFonts w:asciiTheme="minorHAnsi" w:hAnsiTheme="minorHAnsi" w:cs="Calibri"/>
        </w:rPr>
        <w:t>.......</w:t>
      </w:r>
      <w:r w:rsidRPr="00202FE7">
        <w:rPr>
          <w:rFonts w:asciiTheme="minorHAnsi" w:hAnsiTheme="minorHAnsi" w:cs="Calibri"/>
        </w:rPr>
        <w:t>.... faks:……</w:t>
      </w:r>
      <w:r w:rsidR="002A3913" w:rsidRPr="00202FE7">
        <w:rPr>
          <w:rFonts w:asciiTheme="minorHAnsi" w:hAnsiTheme="minorHAnsi" w:cs="Calibri"/>
        </w:rPr>
        <w:t xml:space="preserve">……………….. e-mail: </w:t>
      </w:r>
      <w:r w:rsidR="004D10A2" w:rsidRPr="00202FE7">
        <w:rPr>
          <w:rFonts w:asciiTheme="minorHAnsi" w:hAnsiTheme="minorHAnsi" w:cs="Calibri"/>
        </w:rPr>
        <w:t>…………………………………………</w:t>
      </w:r>
      <w:r w:rsidR="002A3913" w:rsidRPr="00202FE7">
        <w:rPr>
          <w:rFonts w:asciiTheme="minorHAnsi" w:hAnsiTheme="minorHAnsi" w:cs="Calibri"/>
        </w:rPr>
        <w:t>………………</w:t>
      </w:r>
    </w:p>
    <w:p w:rsidR="002A3913" w:rsidRPr="00202FE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1B6C46" w:rsidRPr="00202FE7" w:rsidRDefault="002A3913" w:rsidP="00BE4581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202FE7">
        <w:rPr>
          <w:rFonts w:asciiTheme="minorHAnsi" w:hAnsiTheme="minorHAnsi" w:cs="Calibri"/>
        </w:rPr>
        <w:t xml:space="preserve">                                      </w:t>
      </w:r>
      <w:r w:rsidRPr="00202FE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534DBB" w:rsidRPr="00202FE7" w:rsidRDefault="002A3913" w:rsidP="00BE4581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 xml:space="preserve">Osoba upoważniona do podpisania umowy:………………..………..………………………………………………     </w:t>
      </w:r>
    </w:p>
    <w:p w:rsidR="00DD4C23" w:rsidRPr="00202FE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202FE7">
        <w:rPr>
          <w:rFonts w:asciiTheme="minorHAnsi" w:hAnsiTheme="minorHAnsi" w:cs="Segoe UI"/>
        </w:rPr>
        <w:t>Oświadczam</w:t>
      </w:r>
      <w:r w:rsidR="00F82E8C" w:rsidRPr="00202FE7">
        <w:rPr>
          <w:rFonts w:asciiTheme="minorHAnsi" w:hAnsiTheme="minorHAnsi" w:cs="Segoe UI"/>
        </w:rPr>
        <w:t>(-</w:t>
      </w:r>
      <w:r w:rsidRPr="00202FE7">
        <w:rPr>
          <w:rFonts w:asciiTheme="minorHAnsi" w:hAnsiTheme="minorHAnsi" w:cs="Segoe UI"/>
        </w:rPr>
        <w:t>y</w:t>
      </w:r>
      <w:r w:rsidR="00F82E8C" w:rsidRPr="00202FE7">
        <w:rPr>
          <w:rFonts w:asciiTheme="minorHAnsi" w:hAnsiTheme="minorHAnsi" w:cs="Segoe UI"/>
        </w:rPr>
        <w:t>)</w:t>
      </w:r>
      <w:r w:rsidRPr="00202FE7">
        <w:rPr>
          <w:rFonts w:asciiTheme="minorHAnsi" w:hAnsiTheme="minorHAnsi" w:cs="Segoe UI"/>
        </w:rPr>
        <w:t xml:space="preserve">, że  </w:t>
      </w:r>
      <w:r w:rsidRPr="00202FE7">
        <w:rPr>
          <w:rFonts w:asciiTheme="minorHAnsi" w:hAnsiTheme="minorHAnsi" w:cs="Tahoma"/>
        </w:rPr>
        <w:t>oferta nie zawiera/zawiera (</w:t>
      </w:r>
      <w:r w:rsidRPr="00202FE7">
        <w:rPr>
          <w:rFonts w:asciiTheme="minorHAnsi" w:hAnsiTheme="minorHAnsi" w:cs="Tahoma"/>
          <w:i/>
        </w:rPr>
        <w:t>właściwe podkreślić</w:t>
      </w:r>
      <w:r w:rsidRPr="00202FE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202FE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202FE7" w:rsidTr="00534DB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4F295C" w:rsidRPr="00202FE7">
              <w:rPr>
                <w:rFonts w:asciiTheme="minorHAnsi" w:hAnsiTheme="minorHAnsi" w:cs="Tahoma"/>
                <w:lang w:eastAsia="en-US"/>
              </w:rPr>
              <w:t>(pliku)</w:t>
            </w:r>
            <w:r w:rsidRPr="00202FE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063FE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4F295C" w:rsidRPr="00202FE7">
              <w:rPr>
                <w:rFonts w:asciiTheme="minorHAnsi" w:hAnsiTheme="minorHAnsi" w:cs="Tahoma"/>
                <w:lang w:eastAsia="en-US"/>
              </w:rPr>
              <w:t xml:space="preserve">(plik) </w:t>
            </w:r>
            <w:r w:rsidRPr="00202FE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202FE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202FE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202FE7" w:rsidRDefault="007A1F7B" w:rsidP="009C6EDD">
      <w:pPr>
        <w:jc w:val="both"/>
        <w:rPr>
          <w:rFonts w:asciiTheme="minorHAnsi" w:hAnsiTheme="minorHAnsi" w:cs="Tahoma"/>
        </w:rPr>
      </w:pPr>
    </w:p>
    <w:p w:rsidR="009C6EDD" w:rsidRPr="00202FE7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202FE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202FE7">
        <w:rPr>
          <w:rFonts w:asciiTheme="minorHAnsi" w:eastAsiaTheme="minorHAnsi" w:hAnsiTheme="minorHAnsi" w:cs="Calibri"/>
          <w:lang w:eastAsia="en-US"/>
        </w:rPr>
        <w:t>(-y)</w:t>
      </w:r>
      <w:r w:rsidRPr="00202FE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202FE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202FE7">
        <w:rPr>
          <w:rFonts w:asciiTheme="minorHAnsi" w:eastAsiaTheme="minorHAnsi" w:hAnsiTheme="minorHAnsi" w:cs="Calibri"/>
          <w:lang w:eastAsia="en-US"/>
        </w:rPr>
        <w:t xml:space="preserve"> </w:t>
      </w:r>
      <w:r w:rsidRPr="00202FE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202FE7">
        <w:rPr>
          <w:rFonts w:asciiTheme="minorHAnsi" w:eastAsiaTheme="minorHAnsi" w:hAnsiTheme="minorHAnsi" w:cs="Calibri"/>
          <w:lang w:eastAsia="en-US"/>
        </w:rPr>
        <w:t xml:space="preserve"> </w:t>
      </w:r>
      <w:r w:rsidRPr="00202FE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202FE7">
        <w:rPr>
          <w:rFonts w:asciiTheme="minorHAnsi" w:eastAsiaTheme="minorHAnsi" w:hAnsiTheme="minorHAnsi" w:cs="Calibri"/>
          <w:lang w:eastAsia="en-US"/>
        </w:rPr>
        <w:t>*</w:t>
      </w:r>
    </w:p>
    <w:p w:rsidR="00330780" w:rsidRPr="00466763" w:rsidRDefault="004F295C" w:rsidP="00466763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</w:t>
      </w:r>
      <w:r>
        <w:rPr>
          <w:rFonts w:asciiTheme="minorHAnsi" w:hAnsiTheme="minorHAnsi" w:cs="Calibri"/>
        </w:rPr>
        <w:t xml:space="preserve"> (art. 297 k.k.) </w:t>
      </w:r>
    </w:p>
    <w:p w:rsidR="00330780" w:rsidRPr="0060195A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C97426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</w:t>
      </w:r>
      <w:r w:rsidR="00D97880" w:rsidRPr="0060195A">
        <w:rPr>
          <w:rFonts w:asciiTheme="minorHAnsi" w:hAnsiTheme="minorHAnsi" w:cs="Calibri"/>
        </w:rPr>
        <w:t>....</w:t>
      </w:r>
      <w:r w:rsidRPr="0060195A">
        <w:rPr>
          <w:rFonts w:asciiTheme="minorHAnsi" w:hAnsiTheme="minorHAnsi" w:cs="Calibri"/>
        </w:rPr>
        <w:t>...........................</w:t>
      </w:r>
    </w:p>
    <w:p w:rsidR="00D97880" w:rsidRPr="0060195A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FA7F78" w:rsidRDefault="00FA7F78" w:rsidP="00FA7F78">
      <w:pPr>
        <w:pStyle w:val="Akapitzlist"/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</w:p>
    <w:p w:rsidR="00FA7F78" w:rsidRPr="00FA7F78" w:rsidRDefault="00FA7F78" w:rsidP="00FA7F78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FA7F78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FA7F78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62154F" w:rsidRPr="00147E34" w:rsidRDefault="0062154F" w:rsidP="00F37B45">
      <w:pPr>
        <w:rPr>
          <w:rFonts w:asciiTheme="minorHAnsi" w:hAnsiTheme="minorHAnsi" w:cs="Calibri"/>
        </w:rPr>
      </w:pPr>
    </w:p>
    <w:p w:rsidR="0062154F" w:rsidRDefault="0062154F" w:rsidP="0062154F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6603A7" w:rsidRPr="009F20DE" w:rsidRDefault="006603A7" w:rsidP="006603A7">
      <w:pPr>
        <w:pStyle w:val="rozdzia"/>
        <w:jc w:val="both"/>
        <w:rPr>
          <w:rFonts w:ascii="Calibri" w:hAnsi="Calibri" w:cs="Calibri"/>
          <w:sz w:val="20"/>
        </w:rPr>
      </w:pPr>
      <w:r w:rsidRPr="009F20DE">
        <w:rPr>
          <w:rFonts w:ascii="Calibri" w:hAnsi="Calibri" w:cs="Calibri"/>
          <w:sz w:val="20"/>
        </w:rPr>
        <w:t>UWAGA:</w:t>
      </w:r>
    </w:p>
    <w:p w:rsidR="006603A7" w:rsidRDefault="006603A7" w:rsidP="006603A7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62154F" w:rsidRPr="00534DBB" w:rsidRDefault="006603A7" w:rsidP="00534DB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Formularz oferty </w:t>
      </w:r>
      <w:r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</w:t>
      </w:r>
      <w:r w:rsidRPr="006603A7">
        <w:rPr>
          <w:rFonts w:ascii="Calibri" w:hAnsi="Calibri" w:cs="Calibri"/>
          <w:sz w:val="20"/>
          <w:u w:val="none"/>
        </w:rPr>
        <w:t>)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p w:rsidR="0076342B" w:rsidRPr="009F20DE" w:rsidRDefault="0076342B" w:rsidP="009F20DE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="Calibri" w:hAnsi="Calibri" w:cs="Calibri"/>
          <w:sz w:val="22"/>
          <w:szCs w:val="22"/>
        </w:rPr>
      </w:pPr>
    </w:p>
    <w:sectPr w:rsidR="0076342B" w:rsidRPr="009F20DE" w:rsidSect="00FB2C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F83" w:rsidRDefault="00900F83" w:rsidP="00392B38">
      <w:r>
        <w:separator/>
      </w:r>
    </w:p>
  </w:endnote>
  <w:endnote w:type="continuationSeparator" w:id="0">
    <w:p w:rsidR="00900F83" w:rsidRDefault="00900F83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5E1E6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F83" w:rsidRDefault="00900F83" w:rsidP="00392B38">
      <w:r>
        <w:separator/>
      </w:r>
    </w:p>
  </w:footnote>
  <w:footnote w:type="continuationSeparator" w:id="0">
    <w:p w:rsidR="00900F83" w:rsidRDefault="00900F83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5E1E6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C91EEE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C91EEE">
          <w:rPr>
            <w:rFonts w:ascii="Calibri" w:hAnsi="Calibri" w:cs="Calibri"/>
            <w:b/>
            <w:bCs/>
            <w:noProof/>
            <w:sz w:val="16"/>
            <w:szCs w:val="16"/>
          </w:rPr>
          <w:t>3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Pr="00DD4C23" w:rsidRDefault="0062154F" w:rsidP="00E53A76">
    <w:pPr>
      <w:pStyle w:val="Nagwek"/>
      <w:jc w:val="right"/>
      <w:rPr>
        <w:rFonts w:ascii="Calibri" w:hAnsi="Calibri" w:cs="Calibri"/>
        <w:sz w:val="18"/>
        <w:szCs w:val="18"/>
      </w:rPr>
    </w:pPr>
    <w:r w:rsidRPr="00DD4C23">
      <w:rPr>
        <w:rFonts w:ascii="Calibri" w:hAnsi="Calibri" w:cs="Calibri"/>
        <w:sz w:val="18"/>
        <w:szCs w:val="18"/>
      </w:rPr>
      <w:t xml:space="preserve">Załącznik nr </w:t>
    </w:r>
    <w:r w:rsidR="00FB2C9C">
      <w:rPr>
        <w:rFonts w:ascii="Calibri" w:hAnsi="Calibri" w:cs="Calibri"/>
        <w:sz w:val="18"/>
        <w:szCs w:val="18"/>
      </w:rPr>
      <w:t>1</w:t>
    </w:r>
    <w:r w:rsidR="004F295C">
      <w:rPr>
        <w:rFonts w:ascii="Calibri" w:hAnsi="Calibri" w:cs="Calibri"/>
        <w:sz w:val="18"/>
        <w:szCs w:val="18"/>
      </w:rPr>
      <w:t xml:space="preserve"> do S</w:t>
    </w:r>
    <w:r w:rsidRPr="00DD4C23">
      <w:rPr>
        <w:rFonts w:ascii="Calibri" w:hAnsi="Calibri" w:cs="Calibri"/>
        <w:sz w:val="18"/>
        <w:szCs w:val="18"/>
      </w:rPr>
      <w:t xml:space="preserve">WZ, </w:t>
    </w:r>
    <w:r w:rsidR="003220CF">
      <w:rPr>
        <w:rFonts w:ascii="Calibri" w:hAnsi="Calibri" w:cs="Calibri"/>
      </w:rPr>
      <w:t>TP–</w:t>
    </w:r>
    <w:r w:rsidR="00C91EEE">
      <w:rPr>
        <w:rFonts w:ascii="Calibri" w:hAnsi="Calibri" w:cs="Calibri"/>
      </w:rPr>
      <w:t>317</w:t>
    </w:r>
    <w:r w:rsidR="00BE4581" w:rsidRPr="00BE4581">
      <w:rPr>
        <w:rFonts w:ascii="Calibri" w:hAnsi="Calibri" w:cs="Calibri"/>
      </w:rPr>
      <w:t>/2</w:t>
    </w:r>
    <w:r w:rsidR="00D04CEB">
      <w:rPr>
        <w:rFonts w:ascii="Calibri" w:hAnsi="Calibri" w:cs="Calibri"/>
      </w:rPr>
      <w:t>2</w:t>
    </w:r>
    <w:r w:rsidR="00BE4581" w:rsidRPr="00BE4581">
      <w:rPr>
        <w:rFonts w:ascii="Calibri" w:hAnsi="Calibri" w:cs="Calibri"/>
      </w:rPr>
      <w:t>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B2C9C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C91EEE">
          <w:rPr>
            <w:rFonts w:ascii="Calibri" w:hAnsi="Calibri" w:cs="Calibri"/>
            <w:b/>
            <w:bCs/>
            <w:noProof/>
            <w:sz w:val="16"/>
            <w:szCs w:val="16"/>
          </w:rPr>
          <w:t>3</w:t>
        </w:r>
        <w:r w:rsidR="005E1E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26161A" w:rsidRPr="00BE4581" w:rsidRDefault="0026161A" w:rsidP="0026161A">
    <w:pPr>
      <w:pStyle w:val="Nagwek"/>
      <w:jc w:val="right"/>
      <w:rPr>
        <w:rFonts w:ascii="Calibri" w:hAnsi="Calibri" w:cs="Calibri"/>
      </w:rPr>
    </w:pPr>
    <w:r w:rsidRPr="00BE4581">
      <w:rPr>
        <w:rFonts w:ascii="Calibri" w:hAnsi="Calibri" w:cs="Calibri"/>
      </w:rPr>
      <w:t xml:space="preserve">Załącznik nr </w:t>
    </w:r>
    <w:r w:rsidR="00FB2C9C">
      <w:rPr>
        <w:rFonts w:ascii="Calibri" w:hAnsi="Calibri" w:cs="Calibri"/>
      </w:rPr>
      <w:t>1</w:t>
    </w:r>
    <w:r w:rsidRPr="00BE4581">
      <w:rPr>
        <w:rFonts w:ascii="Calibri" w:hAnsi="Calibri" w:cs="Calibri"/>
      </w:rPr>
      <w:t xml:space="preserve"> do SWZ, </w:t>
    </w:r>
    <w:r w:rsidR="00BE4581" w:rsidRPr="00BE4581">
      <w:rPr>
        <w:rFonts w:ascii="Calibri" w:hAnsi="Calibri" w:cs="Calibri"/>
      </w:rPr>
      <w:t>TP–</w:t>
    </w:r>
    <w:r w:rsidR="003220CF">
      <w:rPr>
        <w:rFonts w:ascii="Calibri" w:hAnsi="Calibri" w:cs="Calibri"/>
      </w:rPr>
      <w:t>10</w:t>
    </w:r>
    <w:r w:rsidR="00FB2C9C">
      <w:rPr>
        <w:rFonts w:ascii="Calibri" w:hAnsi="Calibri" w:cs="Calibri"/>
      </w:rPr>
      <w:t>7</w:t>
    </w:r>
    <w:r w:rsidR="00BE4581" w:rsidRPr="00BE4581">
      <w:rPr>
        <w:rFonts w:ascii="Calibri" w:hAnsi="Calibri" w:cs="Calibri"/>
      </w:rPr>
      <w:t>/21/KK</w:t>
    </w:r>
  </w:p>
  <w:p w:rsidR="0062154F" w:rsidRPr="00DD4C23" w:rsidRDefault="0062154F" w:rsidP="0026161A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724C41D4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274B13F9"/>
    <w:multiLevelType w:val="hybridMultilevel"/>
    <w:tmpl w:val="D71E4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077B4E"/>
    <w:multiLevelType w:val="hybridMultilevel"/>
    <w:tmpl w:val="143C9426"/>
    <w:lvl w:ilvl="0" w:tplc="56F6B504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 w:tplc="BA84CF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ahoma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4B31A5B"/>
    <w:multiLevelType w:val="hybridMultilevel"/>
    <w:tmpl w:val="3ABE1902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4F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810DE4"/>
    <w:multiLevelType w:val="hybridMultilevel"/>
    <w:tmpl w:val="135650B6"/>
    <w:lvl w:ilvl="0" w:tplc="BDEEEE4A">
      <w:start w:val="1"/>
      <w:numFmt w:val="decimal"/>
      <w:lvlText w:val="%1."/>
      <w:lvlJc w:val="left"/>
      <w:pPr>
        <w:ind w:left="644" w:hanging="360"/>
      </w:pPr>
      <w:rPr>
        <w:rFonts w:asciiTheme="minorHAnsi" w:eastAsia="Calibri" w:hAnsiTheme="minorHAnsi" w:cs="Calibri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5"/>
  </w:num>
  <w:num w:numId="8">
    <w:abstractNumId w:val="10"/>
  </w:num>
  <w:num w:numId="9">
    <w:abstractNumId w:val="30"/>
  </w:num>
  <w:num w:numId="10">
    <w:abstractNumId w:val="31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8"/>
  </w:num>
  <w:num w:numId="16">
    <w:abstractNumId w:val="0"/>
  </w:num>
  <w:num w:numId="17">
    <w:abstractNumId w:val="5"/>
  </w:num>
  <w:num w:numId="18">
    <w:abstractNumId w:val="9"/>
  </w:num>
  <w:num w:numId="19">
    <w:abstractNumId w:val="21"/>
  </w:num>
  <w:num w:numId="20">
    <w:abstractNumId w:val="27"/>
  </w:num>
  <w:num w:numId="21">
    <w:abstractNumId w:val="7"/>
  </w:num>
  <w:num w:numId="22">
    <w:abstractNumId w:val="24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9"/>
  </w:num>
  <w:num w:numId="29">
    <w:abstractNumId w:val="18"/>
  </w:num>
  <w:num w:numId="30">
    <w:abstractNumId w:val="4"/>
  </w:num>
  <w:num w:numId="31">
    <w:abstractNumId w:val="12"/>
  </w:num>
  <w:num w:numId="32">
    <w:abstractNumId w:val="26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6"/>
  </w:num>
  <w:num w:numId="36">
    <w:abstractNumId w:val="32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42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00D6"/>
    <w:rsid w:val="000017C3"/>
    <w:rsid w:val="0000599F"/>
    <w:rsid w:val="000072D0"/>
    <w:rsid w:val="00012B51"/>
    <w:rsid w:val="00014B48"/>
    <w:rsid w:val="0003104B"/>
    <w:rsid w:val="00031C11"/>
    <w:rsid w:val="00034701"/>
    <w:rsid w:val="00057C5A"/>
    <w:rsid w:val="000600CA"/>
    <w:rsid w:val="00081111"/>
    <w:rsid w:val="00083193"/>
    <w:rsid w:val="000868EF"/>
    <w:rsid w:val="000A3C65"/>
    <w:rsid w:val="000A71FA"/>
    <w:rsid w:val="000B046B"/>
    <w:rsid w:val="000C2691"/>
    <w:rsid w:val="000E2CE8"/>
    <w:rsid w:val="000E563C"/>
    <w:rsid w:val="000F1CD2"/>
    <w:rsid w:val="001027E4"/>
    <w:rsid w:val="001175D9"/>
    <w:rsid w:val="00120331"/>
    <w:rsid w:val="00120F86"/>
    <w:rsid w:val="0012564C"/>
    <w:rsid w:val="0012638D"/>
    <w:rsid w:val="00131C07"/>
    <w:rsid w:val="00132BFC"/>
    <w:rsid w:val="00147E34"/>
    <w:rsid w:val="00151865"/>
    <w:rsid w:val="00160547"/>
    <w:rsid w:val="00173490"/>
    <w:rsid w:val="001902AA"/>
    <w:rsid w:val="00190AD6"/>
    <w:rsid w:val="001A5CAF"/>
    <w:rsid w:val="001A78EC"/>
    <w:rsid w:val="001B51AA"/>
    <w:rsid w:val="001B5AEC"/>
    <w:rsid w:val="001B6C46"/>
    <w:rsid w:val="001C1731"/>
    <w:rsid w:val="001C3227"/>
    <w:rsid w:val="001D1AF8"/>
    <w:rsid w:val="001E016C"/>
    <w:rsid w:val="001E2CAE"/>
    <w:rsid w:val="001E6677"/>
    <w:rsid w:val="001F16AE"/>
    <w:rsid w:val="001F2B19"/>
    <w:rsid w:val="001F3487"/>
    <w:rsid w:val="00200B07"/>
    <w:rsid w:val="00202FE7"/>
    <w:rsid w:val="00204A3F"/>
    <w:rsid w:val="0020597A"/>
    <w:rsid w:val="00211FF7"/>
    <w:rsid w:val="00225000"/>
    <w:rsid w:val="00225282"/>
    <w:rsid w:val="002269D8"/>
    <w:rsid w:val="00227675"/>
    <w:rsid w:val="00234EF3"/>
    <w:rsid w:val="00235648"/>
    <w:rsid w:val="00237703"/>
    <w:rsid w:val="0024544F"/>
    <w:rsid w:val="00246DFB"/>
    <w:rsid w:val="002475AD"/>
    <w:rsid w:val="00260383"/>
    <w:rsid w:val="0026161A"/>
    <w:rsid w:val="00263874"/>
    <w:rsid w:val="00264531"/>
    <w:rsid w:val="002746D6"/>
    <w:rsid w:val="00282B1D"/>
    <w:rsid w:val="002976A9"/>
    <w:rsid w:val="002A2F32"/>
    <w:rsid w:val="002A3913"/>
    <w:rsid w:val="002B037E"/>
    <w:rsid w:val="002B663E"/>
    <w:rsid w:val="002D48DC"/>
    <w:rsid w:val="002E12C8"/>
    <w:rsid w:val="002E2E33"/>
    <w:rsid w:val="002F6ABD"/>
    <w:rsid w:val="003220CF"/>
    <w:rsid w:val="00323F67"/>
    <w:rsid w:val="00325EED"/>
    <w:rsid w:val="00326856"/>
    <w:rsid w:val="00330780"/>
    <w:rsid w:val="003337E0"/>
    <w:rsid w:val="0033483B"/>
    <w:rsid w:val="00336F68"/>
    <w:rsid w:val="003409E8"/>
    <w:rsid w:val="0034775C"/>
    <w:rsid w:val="003667ED"/>
    <w:rsid w:val="0037485D"/>
    <w:rsid w:val="00374C57"/>
    <w:rsid w:val="0038479C"/>
    <w:rsid w:val="00392B38"/>
    <w:rsid w:val="00397351"/>
    <w:rsid w:val="00397DAF"/>
    <w:rsid w:val="003A0174"/>
    <w:rsid w:val="003A1424"/>
    <w:rsid w:val="003A4311"/>
    <w:rsid w:val="003A4849"/>
    <w:rsid w:val="003B05A8"/>
    <w:rsid w:val="003C1DDC"/>
    <w:rsid w:val="003C359C"/>
    <w:rsid w:val="003C35BA"/>
    <w:rsid w:val="003C4D9B"/>
    <w:rsid w:val="003D71DA"/>
    <w:rsid w:val="003D7F46"/>
    <w:rsid w:val="003F0694"/>
    <w:rsid w:val="003F5E43"/>
    <w:rsid w:val="003F6BEA"/>
    <w:rsid w:val="00402E07"/>
    <w:rsid w:val="004052F1"/>
    <w:rsid w:val="00414E94"/>
    <w:rsid w:val="00425CED"/>
    <w:rsid w:val="00426B8F"/>
    <w:rsid w:val="004517DA"/>
    <w:rsid w:val="00454277"/>
    <w:rsid w:val="00461D08"/>
    <w:rsid w:val="00463DD8"/>
    <w:rsid w:val="00464143"/>
    <w:rsid w:val="00466763"/>
    <w:rsid w:val="00466FD6"/>
    <w:rsid w:val="004706D7"/>
    <w:rsid w:val="00473EC5"/>
    <w:rsid w:val="00474128"/>
    <w:rsid w:val="004879FD"/>
    <w:rsid w:val="00493A93"/>
    <w:rsid w:val="00495897"/>
    <w:rsid w:val="004A24A4"/>
    <w:rsid w:val="004A71F5"/>
    <w:rsid w:val="004A7CE1"/>
    <w:rsid w:val="004A7DAD"/>
    <w:rsid w:val="004B21F6"/>
    <w:rsid w:val="004B7047"/>
    <w:rsid w:val="004C0BE5"/>
    <w:rsid w:val="004C3268"/>
    <w:rsid w:val="004D10A2"/>
    <w:rsid w:val="004E00D3"/>
    <w:rsid w:val="004E19E2"/>
    <w:rsid w:val="004E2E51"/>
    <w:rsid w:val="004F295C"/>
    <w:rsid w:val="004F3F34"/>
    <w:rsid w:val="004F71DC"/>
    <w:rsid w:val="00506189"/>
    <w:rsid w:val="00510693"/>
    <w:rsid w:val="00513663"/>
    <w:rsid w:val="005174CB"/>
    <w:rsid w:val="00520C19"/>
    <w:rsid w:val="00534DBB"/>
    <w:rsid w:val="00536CB2"/>
    <w:rsid w:val="005379BF"/>
    <w:rsid w:val="00545EC8"/>
    <w:rsid w:val="00547368"/>
    <w:rsid w:val="00555C9A"/>
    <w:rsid w:val="00561952"/>
    <w:rsid w:val="00562011"/>
    <w:rsid w:val="00567203"/>
    <w:rsid w:val="00570B3D"/>
    <w:rsid w:val="00575B15"/>
    <w:rsid w:val="005813CD"/>
    <w:rsid w:val="00582A40"/>
    <w:rsid w:val="005A06A3"/>
    <w:rsid w:val="005A539A"/>
    <w:rsid w:val="005B1404"/>
    <w:rsid w:val="005B7965"/>
    <w:rsid w:val="005C02AF"/>
    <w:rsid w:val="005D48AE"/>
    <w:rsid w:val="005D7A62"/>
    <w:rsid w:val="005E060B"/>
    <w:rsid w:val="005E1E6E"/>
    <w:rsid w:val="0060195A"/>
    <w:rsid w:val="00613CBE"/>
    <w:rsid w:val="0062154F"/>
    <w:rsid w:val="0062275E"/>
    <w:rsid w:val="00625409"/>
    <w:rsid w:val="00633973"/>
    <w:rsid w:val="00640A43"/>
    <w:rsid w:val="006418FD"/>
    <w:rsid w:val="0065133F"/>
    <w:rsid w:val="00651D7A"/>
    <w:rsid w:val="006603A7"/>
    <w:rsid w:val="00660A82"/>
    <w:rsid w:val="00666615"/>
    <w:rsid w:val="00675A50"/>
    <w:rsid w:val="00681BED"/>
    <w:rsid w:val="00694B02"/>
    <w:rsid w:val="006A543A"/>
    <w:rsid w:val="006B1610"/>
    <w:rsid w:val="006B23AD"/>
    <w:rsid w:val="006B2428"/>
    <w:rsid w:val="006C693D"/>
    <w:rsid w:val="006C793E"/>
    <w:rsid w:val="006D7546"/>
    <w:rsid w:val="006E52EA"/>
    <w:rsid w:val="006F059D"/>
    <w:rsid w:val="006F24AB"/>
    <w:rsid w:val="006F4135"/>
    <w:rsid w:val="00713E79"/>
    <w:rsid w:val="0071697D"/>
    <w:rsid w:val="00717C98"/>
    <w:rsid w:val="00720237"/>
    <w:rsid w:val="00742837"/>
    <w:rsid w:val="0074464B"/>
    <w:rsid w:val="007502C1"/>
    <w:rsid w:val="007506C2"/>
    <w:rsid w:val="00754B45"/>
    <w:rsid w:val="0076342B"/>
    <w:rsid w:val="00766187"/>
    <w:rsid w:val="00772E60"/>
    <w:rsid w:val="007841BD"/>
    <w:rsid w:val="007955E9"/>
    <w:rsid w:val="007A1F7B"/>
    <w:rsid w:val="007B08A6"/>
    <w:rsid w:val="007B625C"/>
    <w:rsid w:val="007C3389"/>
    <w:rsid w:val="007D744B"/>
    <w:rsid w:val="007E658A"/>
    <w:rsid w:val="007F7319"/>
    <w:rsid w:val="007F7E4B"/>
    <w:rsid w:val="00813495"/>
    <w:rsid w:val="0081718C"/>
    <w:rsid w:val="00817C2A"/>
    <w:rsid w:val="00820801"/>
    <w:rsid w:val="00822119"/>
    <w:rsid w:val="0083136A"/>
    <w:rsid w:val="008540A3"/>
    <w:rsid w:val="00866C94"/>
    <w:rsid w:val="00867012"/>
    <w:rsid w:val="00870BBA"/>
    <w:rsid w:val="008756F9"/>
    <w:rsid w:val="00876760"/>
    <w:rsid w:val="00881FA7"/>
    <w:rsid w:val="00890260"/>
    <w:rsid w:val="008D13D1"/>
    <w:rsid w:val="008F644B"/>
    <w:rsid w:val="008F6A35"/>
    <w:rsid w:val="00900284"/>
    <w:rsid w:val="00900F83"/>
    <w:rsid w:val="0090356F"/>
    <w:rsid w:val="0090503E"/>
    <w:rsid w:val="00931609"/>
    <w:rsid w:val="00933540"/>
    <w:rsid w:val="009432F6"/>
    <w:rsid w:val="009442D6"/>
    <w:rsid w:val="0094577D"/>
    <w:rsid w:val="00952208"/>
    <w:rsid w:val="00954040"/>
    <w:rsid w:val="009572E0"/>
    <w:rsid w:val="00980D57"/>
    <w:rsid w:val="00987581"/>
    <w:rsid w:val="00990905"/>
    <w:rsid w:val="009B73B4"/>
    <w:rsid w:val="009C320C"/>
    <w:rsid w:val="009C5061"/>
    <w:rsid w:val="009C6EDD"/>
    <w:rsid w:val="009E037E"/>
    <w:rsid w:val="009E1574"/>
    <w:rsid w:val="009F20DE"/>
    <w:rsid w:val="00A0006C"/>
    <w:rsid w:val="00A0110E"/>
    <w:rsid w:val="00A01AE0"/>
    <w:rsid w:val="00A063FE"/>
    <w:rsid w:val="00A12713"/>
    <w:rsid w:val="00A56328"/>
    <w:rsid w:val="00A81D0C"/>
    <w:rsid w:val="00A87E5C"/>
    <w:rsid w:val="00A92E73"/>
    <w:rsid w:val="00A93448"/>
    <w:rsid w:val="00A94662"/>
    <w:rsid w:val="00AA3065"/>
    <w:rsid w:val="00AA3E3A"/>
    <w:rsid w:val="00AB55B4"/>
    <w:rsid w:val="00AB60DC"/>
    <w:rsid w:val="00AC62ED"/>
    <w:rsid w:val="00AC724B"/>
    <w:rsid w:val="00AE1BBE"/>
    <w:rsid w:val="00AF683D"/>
    <w:rsid w:val="00AF7D2C"/>
    <w:rsid w:val="00B0535C"/>
    <w:rsid w:val="00B115B9"/>
    <w:rsid w:val="00B4083C"/>
    <w:rsid w:val="00B40979"/>
    <w:rsid w:val="00B41C17"/>
    <w:rsid w:val="00B440FC"/>
    <w:rsid w:val="00B509DB"/>
    <w:rsid w:val="00B62831"/>
    <w:rsid w:val="00B71A77"/>
    <w:rsid w:val="00B71DE8"/>
    <w:rsid w:val="00B71F92"/>
    <w:rsid w:val="00B77DD1"/>
    <w:rsid w:val="00B912FC"/>
    <w:rsid w:val="00B91757"/>
    <w:rsid w:val="00BA2240"/>
    <w:rsid w:val="00BA37EC"/>
    <w:rsid w:val="00BC06B7"/>
    <w:rsid w:val="00BC1E0B"/>
    <w:rsid w:val="00BD04D7"/>
    <w:rsid w:val="00BD1A27"/>
    <w:rsid w:val="00BD6768"/>
    <w:rsid w:val="00BE22C3"/>
    <w:rsid w:val="00BE37CC"/>
    <w:rsid w:val="00BE4581"/>
    <w:rsid w:val="00C07244"/>
    <w:rsid w:val="00C13DA7"/>
    <w:rsid w:val="00C30EC5"/>
    <w:rsid w:val="00C361C8"/>
    <w:rsid w:val="00C40651"/>
    <w:rsid w:val="00C5233F"/>
    <w:rsid w:val="00C524FA"/>
    <w:rsid w:val="00C61FAF"/>
    <w:rsid w:val="00C70A08"/>
    <w:rsid w:val="00C81880"/>
    <w:rsid w:val="00C91EEE"/>
    <w:rsid w:val="00C97426"/>
    <w:rsid w:val="00CA24A7"/>
    <w:rsid w:val="00CA271A"/>
    <w:rsid w:val="00CA67E1"/>
    <w:rsid w:val="00CA764F"/>
    <w:rsid w:val="00CD239B"/>
    <w:rsid w:val="00CD5F51"/>
    <w:rsid w:val="00CD7756"/>
    <w:rsid w:val="00D00FFE"/>
    <w:rsid w:val="00D024C3"/>
    <w:rsid w:val="00D04CEB"/>
    <w:rsid w:val="00D10285"/>
    <w:rsid w:val="00D14010"/>
    <w:rsid w:val="00D15670"/>
    <w:rsid w:val="00D15714"/>
    <w:rsid w:val="00D21DB2"/>
    <w:rsid w:val="00D22F56"/>
    <w:rsid w:val="00D23317"/>
    <w:rsid w:val="00D260B8"/>
    <w:rsid w:val="00D32998"/>
    <w:rsid w:val="00D526D4"/>
    <w:rsid w:val="00D70D02"/>
    <w:rsid w:val="00D76B0D"/>
    <w:rsid w:val="00D835D9"/>
    <w:rsid w:val="00D850C6"/>
    <w:rsid w:val="00D9509A"/>
    <w:rsid w:val="00D97880"/>
    <w:rsid w:val="00DB40D5"/>
    <w:rsid w:val="00DB6B42"/>
    <w:rsid w:val="00DB72A5"/>
    <w:rsid w:val="00DB7D06"/>
    <w:rsid w:val="00DC5893"/>
    <w:rsid w:val="00DC5C1B"/>
    <w:rsid w:val="00DD4C23"/>
    <w:rsid w:val="00DE2E55"/>
    <w:rsid w:val="00DF4055"/>
    <w:rsid w:val="00DF6515"/>
    <w:rsid w:val="00E105D4"/>
    <w:rsid w:val="00E1273C"/>
    <w:rsid w:val="00E16628"/>
    <w:rsid w:val="00E2249B"/>
    <w:rsid w:val="00E37AFF"/>
    <w:rsid w:val="00E43814"/>
    <w:rsid w:val="00E47BA0"/>
    <w:rsid w:val="00E53A76"/>
    <w:rsid w:val="00E57DC3"/>
    <w:rsid w:val="00E609E4"/>
    <w:rsid w:val="00E61827"/>
    <w:rsid w:val="00E839E2"/>
    <w:rsid w:val="00E83ED3"/>
    <w:rsid w:val="00E84122"/>
    <w:rsid w:val="00E85144"/>
    <w:rsid w:val="00E873E4"/>
    <w:rsid w:val="00E91AA1"/>
    <w:rsid w:val="00E93E33"/>
    <w:rsid w:val="00E941E2"/>
    <w:rsid w:val="00E970AB"/>
    <w:rsid w:val="00EA3812"/>
    <w:rsid w:val="00EA5ED3"/>
    <w:rsid w:val="00EA5FCB"/>
    <w:rsid w:val="00EB2A8A"/>
    <w:rsid w:val="00EB47EE"/>
    <w:rsid w:val="00EC0098"/>
    <w:rsid w:val="00ED2A93"/>
    <w:rsid w:val="00ED4265"/>
    <w:rsid w:val="00ED4689"/>
    <w:rsid w:val="00ED6BC3"/>
    <w:rsid w:val="00EE000D"/>
    <w:rsid w:val="00EE299A"/>
    <w:rsid w:val="00EE6E8B"/>
    <w:rsid w:val="00EF3760"/>
    <w:rsid w:val="00F040DA"/>
    <w:rsid w:val="00F04647"/>
    <w:rsid w:val="00F1196F"/>
    <w:rsid w:val="00F13BEA"/>
    <w:rsid w:val="00F20A6E"/>
    <w:rsid w:val="00F24C50"/>
    <w:rsid w:val="00F37130"/>
    <w:rsid w:val="00F37B45"/>
    <w:rsid w:val="00F56F2A"/>
    <w:rsid w:val="00F65C06"/>
    <w:rsid w:val="00F7046A"/>
    <w:rsid w:val="00F7378C"/>
    <w:rsid w:val="00F76F88"/>
    <w:rsid w:val="00F82256"/>
    <w:rsid w:val="00F82E8C"/>
    <w:rsid w:val="00F83DB9"/>
    <w:rsid w:val="00F90F0B"/>
    <w:rsid w:val="00FA7F78"/>
    <w:rsid w:val="00FB194A"/>
    <w:rsid w:val="00FB2C9C"/>
    <w:rsid w:val="00FB36A0"/>
    <w:rsid w:val="00FD42C8"/>
    <w:rsid w:val="00FD7A8C"/>
    <w:rsid w:val="00FE36FD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9F20DE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C87F4-1172-4052-81DA-B4F4D593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972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85</cp:revision>
  <cp:lastPrinted>2022-12-09T09:12:00Z</cp:lastPrinted>
  <dcterms:created xsi:type="dcterms:W3CDTF">2021-01-29T11:54:00Z</dcterms:created>
  <dcterms:modified xsi:type="dcterms:W3CDTF">2022-12-09T09:12:00Z</dcterms:modified>
</cp:coreProperties>
</file>